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FADF6" w14:textId="2DC7279E" w:rsidR="00492A27" w:rsidRDefault="00492A27" w:rsidP="002A320C">
      <w:pPr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3ECD0325" wp14:editId="6EC4595C">
            <wp:simplePos x="0" y="0"/>
            <wp:positionH relativeFrom="column">
              <wp:posOffset>31115</wp:posOffset>
            </wp:positionH>
            <wp:positionV relativeFrom="paragraph">
              <wp:posOffset>0</wp:posOffset>
            </wp:positionV>
            <wp:extent cx="2120900" cy="863600"/>
            <wp:effectExtent l="0" t="0" r="0" b="0"/>
            <wp:wrapSquare wrapText="bothSides"/>
            <wp:docPr id="1546686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6860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03E60" w14:textId="77777777" w:rsidR="00492A27" w:rsidRDefault="00492A27" w:rsidP="002A320C">
      <w:pPr>
        <w:rPr>
          <w:rFonts w:ascii="Arial" w:hAnsi="Arial" w:cs="Arial"/>
          <w:b/>
          <w:bCs/>
          <w:sz w:val="32"/>
          <w:szCs w:val="32"/>
        </w:rPr>
      </w:pPr>
    </w:p>
    <w:p w14:paraId="5108774A" w14:textId="787E47C0" w:rsidR="00473EF3" w:rsidRDefault="00492A27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/>
      </w:r>
      <w:r>
        <w:rPr>
          <w:rFonts w:ascii="Arial" w:hAnsi="Arial" w:cs="Arial"/>
          <w:b/>
          <w:bCs/>
          <w:sz w:val="32"/>
          <w:szCs w:val="32"/>
        </w:rPr>
        <w:br/>
      </w:r>
      <w:r>
        <w:rPr>
          <w:rFonts w:ascii="Arial" w:hAnsi="Arial" w:cs="Arial"/>
          <w:b/>
          <w:bCs/>
          <w:sz w:val="32"/>
          <w:szCs w:val="32"/>
        </w:rPr>
        <w:br/>
      </w:r>
      <w:r w:rsidR="004C73BA">
        <w:rPr>
          <w:rFonts w:ascii="Arial" w:hAnsi="Arial" w:cs="Arial"/>
          <w:b/>
          <w:bCs/>
          <w:sz w:val="32"/>
          <w:szCs w:val="32"/>
        </w:rPr>
        <w:t>MANNINGHAM NETBALL</w:t>
      </w:r>
      <w:r>
        <w:rPr>
          <w:rFonts w:ascii="Arial" w:hAnsi="Arial" w:cs="Arial"/>
          <w:b/>
          <w:bCs/>
          <w:sz w:val="32"/>
          <w:szCs w:val="32"/>
        </w:rPr>
        <w:t xml:space="preserve"> –</w:t>
      </w:r>
      <w:r w:rsidR="002A320C">
        <w:rPr>
          <w:rFonts w:ascii="Arial" w:hAnsi="Arial" w:cs="Arial"/>
          <w:b/>
          <w:bCs/>
          <w:sz w:val="32"/>
          <w:szCs w:val="32"/>
        </w:rPr>
        <w:t xml:space="preserve"> </w:t>
      </w:r>
      <w:r w:rsidR="00473EF3">
        <w:rPr>
          <w:rFonts w:ascii="Arial" w:hAnsi="Arial" w:cs="Arial"/>
          <w:b/>
          <w:bCs/>
          <w:sz w:val="32"/>
          <w:szCs w:val="32"/>
        </w:rPr>
        <w:t>VOLUNTEER O</w:t>
      </w:r>
      <w:r w:rsidR="002A320C">
        <w:rPr>
          <w:rFonts w:ascii="Arial" w:hAnsi="Arial" w:cs="Arial"/>
          <w:b/>
          <w:bCs/>
          <w:sz w:val="32"/>
          <w:szCs w:val="32"/>
        </w:rPr>
        <w:t>F</w:t>
      </w:r>
      <w:r w:rsidR="00473EF3">
        <w:rPr>
          <w:rFonts w:ascii="Arial" w:hAnsi="Arial" w:cs="Arial"/>
          <w:b/>
          <w:bCs/>
          <w:sz w:val="32"/>
          <w:szCs w:val="32"/>
        </w:rPr>
        <w:t xml:space="preserve"> THE YEAR</w:t>
      </w:r>
    </w:p>
    <w:p w14:paraId="2C5F5136" w14:textId="62B7F369" w:rsidR="00473EF3" w:rsidRPr="00473EF3" w:rsidRDefault="00473EF3">
      <w:pPr>
        <w:rPr>
          <w:rFonts w:ascii="Arial" w:hAnsi="Arial" w:cs="Arial"/>
          <w:b/>
          <w:bCs/>
          <w:sz w:val="32"/>
          <w:szCs w:val="32"/>
        </w:rPr>
      </w:pPr>
    </w:p>
    <w:p w14:paraId="549A0988" w14:textId="34A4062A" w:rsidR="005060F5" w:rsidRPr="009A55AC" w:rsidRDefault="004A2931" w:rsidP="002D0A6F">
      <w:pPr>
        <w:widowControl w:val="0"/>
        <w:autoSpaceDE w:val="0"/>
        <w:autoSpaceDN w:val="0"/>
        <w:adjustRightInd w:val="0"/>
        <w:ind w:right="-7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Manningham</w:t>
      </w:r>
      <w:r w:rsidR="005060F5" w:rsidRPr="009A55AC">
        <w:rPr>
          <w:rFonts w:ascii="Arial" w:hAnsi="Arial" w:cs="Arial"/>
          <w:sz w:val="23"/>
          <w:szCs w:val="23"/>
        </w:rPr>
        <w:t xml:space="preserve"> Netball</w:t>
      </w:r>
      <w:r w:rsidR="004C73BA" w:rsidRPr="009A55AC">
        <w:rPr>
          <w:rFonts w:ascii="Arial" w:hAnsi="Arial" w:cs="Arial"/>
          <w:sz w:val="23"/>
          <w:szCs w:val="23"/>
        </w:rPr>
        <w:t xml:space="preserve"> </w:t>
      </w:r>
      <w:r w:rsidR="005060F5" w:rsidRPr="009A55AC">
        <w:rPr>
          <w:rFonts w:ascii="Arial" w:hAnsi="Arial" w:cs="Arial"/>
          <w:sz w:val="23"/>
          <w:szCs w:val="23"/>
        </w:rPr>
        <w:t>recognises the critical</w:t>
      </w:r>
      <w:r w:rsidR="007650D6" w:rsidRPr="009A55AC">
        <w:rPr>
          <w:rFonts w:ascii="Arial" w:hAnsi="Arial" w:cs="Arial"/>
          <w:sz w:val="23"/>
          <w:szCs w:val="23"/>
        </w:rPr>
        <w:t xml:space="preserve"> role </w:t>
      </w:r>
      <w:r w:rsidR="003D7430" w:rsidRPr="009A55AC">
        <w:rPr>
          <w:rFonts w:ascii="Arial" w:hAnsi="Arial" w:cs="Arial"/>
          <w:sz w:val="23"/>
          <w:szCs w:val="23"/>
        </w:rPr>
        <w:t xml:space="preserve">that </w:t>
      </w:r>
      <w:r w:rsidR="007650D6" w:rsidRPr="009A55AC">
        <w:rPr>
          <w:rFonts w:ascii="Arial" w:hAnsi="Arial" w:cs="Arial"/>
          <w:sz w:val="23"/>
          <w:szCs w:val="23"/>
        </w:rPr>
        <w:t>volunteers play within the</w:t>
      </w:r>
      <w:r w:rsidR="005060F5" w:rsidRPr="009A55AC">
        <w:rPr>
          <w:rFonts w:ascii="Arial" w:hAnsi="Arial" w:cs="Arial"/>
          <w:sz w:val="23"/>
          <w:szCs w:val="23"/>
        </w:rPr>
        <w:t xml:space="preserve"> netball community. By celebrating the efforts of volunteers</w:t>
      </w:r>
      <w:r w:rsidR="007650D6" w:rsidRPr="009A55AC">
        <w:rPr>
          <w:rFonts w:ascii="Arial" w:hAnsi="Arial" w:cs="Arial"/>
          <w:sz w:val="23"/>
          <w:szCs w:val="23"/>
        </w:rPr>
        <w:t>,</w:t>
      </w:r>
      <w:r w:rsidR="005060F5" w:rsidRPr="009A55AC">
        <w:rPr>
          <w:rFonts w:ascii="Arial" w:hAnsi="Arial" w:cs="Arial"/>
          <w:sz w:val="23"/>
          <w:szCs w:val="23"/>
        </w:rPr>
        <w:t xml:space="preserve"> we create opportunities to raise awareness about the vital contribution they have made and continue to make to netball in Manningham.</w:t>
      </w:r>
    </w:p>
    <w:p w14:paraId="346C9B98" w14:textId="77777777" w:rsidR="005060F5" w:rsidRPr="009A55AC" w:rsidRDefault="005060F5" w:rsidP="005060F5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 </w:t>
      </w:r>
    </w:p>
    <w:p w14:paraId="4599F35B" w14:textId="77777777" w:rsidR="005060F5" w:rsidRPr="009A55AC" w:rsidRDefault="005060F5" w:rsidP="005060F5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b/>
          <w:bCs/>
          <w:sz w:val="23"/>
          <w:szCs w:val="23"/>
        </w:rPr>
        <w:t>Criteria</w:t>
      </w:r>
    </w:p>
    <w:p w14:paraId="3E19BB6E" w14:textId="59CB17ED" w:rsidR="005060F5" w:rsidRPr="009A55AC" w:rsidRDefault="005060F5" w:rsidP="005060F5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Nominees must have made a significant co</w:t>
      </w:r>
      <w:r w:rsidR="003D7430" w:rsidRPr="009A55AC">
        <w:rPr>
          <w:rFonts w:ascii="Arial" w:hAnsi="Arial" w:cs="Arial"/>
          <w:sz w:val="23"/>
          <w:szCs w:val="23"/>
        </w:rPr>
        <w:t xml:space="preserve">ntribution to netball at a club </w:t>
      </w:r>
      <w:r w:rsidRPr="009A55AC">
        <w:rPr>
          <w:rFonts w:ascii="Arial" w:hAnsi="Arial" w:cs="Arial"/>
          <w:sz w:val="23"/>
          <w:szCs w:val="23"/>
        </w:rPr>
        <w:t>and/or association level</w:t>
      </w:r>
      <w:r w:rsidR="002B6C78" w:rsidRPr="009A55AC">
        <w:rPr>
          <w:rFonts w:ascii="Arial" w:hAnsi="Arial" w:cs="Arial"/>
          <w:sz w:val="23"/>
          <w:szCs w:val="23"/>
        </w:rPr>
        <w:t xml:space="preserve">. The following </w:t>
      </w:r>
      <w:r w:rsidR="00900CB0" w:rsidRPr="009A55AC">
        <w:rPr>
          <w:rFonts w:ascii="Arial" w:hAnsi="Arial" w:cs="Arial"/>
          <w:sz w:val="23"/>
          <w:szCs w:val="23"/>
        </w:rPr>
        <w:t>criteria will be used in the selection process and should be addressed on the nomination form:</w:t>
      </w:r>
    </w:p>
    <w:p w14:paraId="7C384ED6" w14:textId="5D796EF2" w:rsidR="005060F5" w:rsidRPr="009A55AC" w:rsidRDefault="005060F5" w:rsidP="003D7430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 xml:space="preserve">Going </w:t>
      </w:r>
      <w:r w:rsidR="003D7430" w:rsidRPr="009A55AC">
        <w:rPr>
          <w:rFonts w:ascii="Arial" w:hAnsi="Arial" w:cs="Arial"/>
          <w:sz w:val="23"/>
          <w:szCs w:val="23"/>
        </w:rPr>
        <w:t>‘</w:t>
      </w:r>
      <w:r w:rsidRPr="009A55AC">
        <w:rPr>
          <w:rFonts w:ascii="Arial" w:hAnsi="Arial" w:cs="Arial"/>
          <w:sz w:val="23"/>
          <w:szCs w:val="23"/>
        </w:rPr>
        <w:t>above and beyond</w:t>
      </w:r>
      <w:r w:rsidR="003D7430" w:rsidRPr="009A55AC">
        <w:rPr>
          <w:rFonts w:ascii="Arial" w:hAnsi="Arial" w:cs="Arial"/>
          <w:sz w:val="23"/>
          <w:szCs w:val="23"/>
        </w:rPr>
        <w:t>’</w:t>
      </w:r>
      <w:r w:rsidR="002B6C78" w:rsidRPr="009A55AC">
        <w:rPr>
          <w:rFonts w:ascii="Arial" w:hAnsi="Arial" w:cs="Arial"/>
          <w:sz w:val="23"/>
          <w:szCs w:val="23"/>
        </w:rPr>
        <w:t xml:space="preserve"> in areas such as administration, netball promotion, membership or engagement initiatives and club and/or association development</w:t>
      </w:r>
      <w:r w:rsidR="00112F1A" w:rsidRPr="009A55AC">
        <w:rPr>
          <w:rFonts w:ascii="Arial" w:hAnsi="Arial" w:cs="Arial"/>
          <w:sz w:val="23"/>
          <w:szCs w:val="23"/>
        </w:rPr>
        <w:t>;</w:t>
      </w:r>
    </w:p>
    <w:p w14:paraId="17356CD1" w14:textId="16A22C5F" w:rsidR="005060F5" w:rsidRPr="009A55AC" w:rsidRDefault="005060F5" w:rsidP="003D7430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Generosity of time, resources and energy</w:t>
      </w:r>
      <w:r w:rsidR="00112F1A" w:rsidRPr="009A55AC">
        <w:rPr>
          <w:rFonts w:ascii="Arial" w:hAnsi="Arial" w:cs="Arial"/>
          <w:sz w:val="23"/>
          <w:szCs w:val="23"/>
        </w:rPr>
        <w:t>;</w:t>
      </w:r>
    </w:p>
    <w:p w14:paraId="779C582D" w14:textId="668CEA43" w:rsidR="005060F5" w:rsidRPr="009A55AC" w:rsidRDefault="005060F5" w:rsidP="003D7430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Making the needs of others a priority</w:t>
      </w:r>
      <w:r w:rsidR="00112F1A" w:rsidRPr="009A55AC">
        <w:rPr>
          <w:rFonts w:ascii="Arial" w:hAnsi="Arial" w:cs="Arial"/>
          <w:sz w:val="23"/>
          <w:szCs w:val="23"/>
        </w:rPr>
        <w:t>;</w:t>
      </w:r>
    </w:p>
    <w:p w14:paraId="27C27026" w14:textId="4703FD8E" w:rsidR="00112F1A" w:rsidRPr="009A55AC" w:rsidRDefault="00112F1A" w:rsidP="003D7430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Fostering of good will, fair play and inclusivity in the sport; and</w:t>
      </w:r>
    </w:p>
    <w:p w14:paraId="43EFB6C6" w14:textId="4D395D11" w:rsidR="005060F5" w:rsidRPr="009A55AC" w:rsidRDefault="005060F5" w:rsidP="003D7430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Making a difference in our local netball community</w:t>
      </w:r>
      <w:r w:rsidR="002B6C78" w:rsidRPr="009A55AC">
        <w:rPr>
          <w:rFonts w:ascii="Arial" w:hAnsi="Arial" w:cs="Arial"/>
          <w:sz w:val="23"/>
          <w:szCs w:val="23"/>
        </w:rPr>
        <w:t xml:space="preserve"> </w:t>
      </w:r>
      <w:r w:rsidR="00900CB0" w:rsidRPr="009A55AC">
        <w:rPr>
          <w:rFonts w:ascii="Arial" w:hAnsi="Arial" w:cs="Arial"/>
          <w:sz w:val="23"/>
          <w:szCs w:val="23"/>
        </w:rPr>
        <w:t>over an extended period of</w:t>
      </w:r>
      <w:r w:rsidR="002B6C78" w:rsidRPr="009A55AC">
        <w:rPr>
          <w:rFonts w:ascii="Arial" w:hAnsi="Arial" w:cs="Arial"/>
          <w:sz w:val="23"/>
          <w:szCs w:val="23"/>
        </w:rPr>
        <w:t xml:space="preserve"> time</w:t>
      </w:r>
      <w:r w:rsidR="00900CB0" w:rsidRPr="009A55AC">
        <w:rPr>
          <w:rFonts w:ascii="Arial" w:hAnsi="Arial" w:cs="Arial"/>
          <w:sz w:val="23"/>
          <w:szCs w:val="23"/>
        </w:rPr>
        <w:t>.</w:t>
      </w:r>
    </w:p>
    <w:p w14:paraId="5E43B0A8" w14:textId="77777777" w:rsidR="007650D6" w:rsidRPr="009A55AC" w:rsidRDefault="007650D6" w:rsidP="005060F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3"/>
          <w:szCs w:val="23"/>
        </w:rPr>
      </w:pPr>
    </w:p>
    <w:p w14:paraId="0B2E167B" w14:textId="77777777" w:rsidR="007439DB" w:rsidRPr="009A55AC" w:rsidRDefault="007439DB" w:rsidP="007439DB">
      <w:pPr>
        <w:spacing w:before="60" w:after="60"/>
        <w:ind w:left="720"/>
        <w:rPr>
          <w:rFonts w:ascii="Arial" w:hAnsi="Arial" w:cs="Arial"/>
          <w:i/>
          <w:sz w:val="23"/>
          <w:szCs w:val="23"/>
        </w:rPr>
      </w:pPr>
      <w:r w:rsidRPr="009A55AC">
        <w:rPr>
          <w:rFonts w:ascii="Arial" w:hAnsi="Arial" w:cs="Arial"/>
          <w:i/>
          <w:sz w:val="23"/>
          <w:szCs w:val="23"/>
        </w:rPr>
        <w:t>Note: A nominee may only receive this award once.</w:t>
      </w:r>
    </w:p>
    <w:p w14:paraId="419EFBC9" w14:textId="77777777" w:rsidR="007439DB" w:rsidRPr="009A55AC" w:rsidRDefault="007439DB" w:rsidP="005060F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3"/>
          <w:szCs w:val="23"/>
        </w:rPr>
      </w:pPr>
    </w:p>
    <w:p w14:paraId="65DCF7FE" w14:textId="77777777" w:rsidR="005060F5" w:rsidRPr="009A55AC" w:rsidRDefault="005060F5" w:rsidP="005060F5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b/>
          <w:bCs/>
          <w:sz w:val="23"/>
          <w:szCs w:val="23"/>
        </w:rPr>
        <w:t>Process for Nomination</w:t>
      </w:r>
    </w:p>
    <w:p w14:paraId="6922B8BE" w14:textId="77777777" w:rsidR="005060F5" w:rsidRPr="009A55AC" w:rsidRDefault="005060F5" w:rsidP="003D7430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Each affiliated club, team or member can submit a nomination.</w:t>
      </w:r>
    </w:p>
    <w:p w14:paraId="74163952" w14:textId="5EF69E6A" w:rsidR="005060F5" w:rsidRPr="009A55AC" w:rsidRDefault="005060F5" w:rsidP="003D7430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 xml:space="preserve">Nominations must be made through </w:t>
      </w:r>
      <w:r w:rsidR="007439DB" w:rsidRPr="009A55AC">
        <w:rPr>
          <w:rFonts w:ascii="Arial" w:hAnsi="Arial" w:cs="Arial"/>
          <w:sz w:val="23"/>
          <w:szCs w:val="23"/>
        </w:rPr>
        <w:t xml:space="preserve">either </w:t>
      </w:r>
      <w:r w:rsidRPr="009A55AC">
        <w:rPr>
          <w:rFonts w:ascii="Arial" w:hAnsi="Arial" w:cs="Arial"/>
          <w:sz w:val="23"/>
          <w:szCs w:val="23"/>
        </w:rPr>
        <w:t xml:space="preserve">the </w:t>
      </w:r>
      <w:r w:rsidR="003D7430" w:rsidRPr="009A55AC">
        <w:rPr>
          <w:rFonts w:ascii="Arial" w:hAnsi="Arial" w:cs="Arial"/>
          <w:sz w:val="23"/>
          <w:szCs w:val="23"/>
        </w:rPr>
        <w:t>online form</w:t>
      </w:r>
      <w:r w:rsidR="007439DB" w:rsidRPr="009A55AC">
        <w:rPr>
          <w:rFonts w:ascii="Arial" w:hAnsi="Arial" w:cs="Arial"/>
          <w:sz w:val="23"/>
          <w:szCs w:val="23"/>
        </w:rPr>
        <w:t xml:space="preserve"> or on the printed form. Paper-based nominations should be submitted to </w:t>
      </w:r>
      <w:r w:rsidR="002B12F5" w:rsidRPr="009A55AC">
        <w:rPr>
          <w:rFonts w:ascii="Arial" w:hAnsi="Arial" w:cs="Arial"/>
          <w:sz w:val="23"/>
          <w:szCs w:val="23"/>
        </w:rPr>
        <w:t xml:space="preserve">the Manningham Netball Committee Secretary </w:t>
      </w:r>
      <w:r w:rsidR="006C1B94" w:rsidRPr="009A55AC">
        <w:rPr>
          <w:rFonts w:ascii="Arial" w:hAnsi="Arial" w:cs="Arial"/>
          <w:sz w:val="23"/>
          <w:szCs w:val="23"/>
        </w:rPr>
        <w:t>–</w:t>
      </w:r>
      <w:r w:rsidR="002B12F5" w:rsidRPr="009A55AC">
        <w:rPr>
          <w:rFonts w:ascii="Arial" w:hAnsi="Arial" w:cs="Arial"/>
          <w:sz w:val="23"/>
          <w:szCs w:val="23"/>
        </w:rPr>
        <w:t xml:space="preserve"> secretary</w:t>
      </w:r>
      <w:r w:rsidR="006C1B94" w:rsidRPr="009A55AC">
        <w:rPr>
          <w:rFonts w:ascii="Arial" w:hAnsi="Arial" w:cs="Arial"/>
          <w:sz w:val="23"/>
          <w:szCs w:val="23"/>
        </w:rPr>
        <w:t>@manninghamnetball.com.au</w:t>
      </w:r>
      <w:r w:rsidR="007439DB" w:rsidRPr="009A55AC">
        <w:rPr>
          <w:rFonts w:ascii="Arial" w:hAnsi="Arial" w:cs="Arial"/>
          <w:sz w:val="23"/>
          <w:szCs w:val="23"/>
        </w:rPr>
        <w:t>.</w:t>
      </w:r>
    </w:p>
    <w:p w14:paraId="13A1F900" w14:textId="77777777" w:rsidR="005060F5" w:rsidRPr="009A55AC" w:rsidRDefault="005060F5" w:rsidP="003D7430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All details on the nomination form must be completed.</w:t>
      </w:r>
    </w:p>
    <w:p w14:paraId="47DA325E" w14:textId="17301312" w:rsidR="005060F5" w:rsidRPr="009A55AC" w:rsidRDefault="005060F5" w:rsidP="003D7430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 xml:space="preserve">Nominations will close on </w:t>
      </w:r>
      <w:r w:rsidR="00163708" w:rsidRPr="009A55AC">
        <w:rPr>
          <w:rFonts w:ascii="Arial" w:hAnsi="Arial" w:cs="Arial"/>
          <w:sz w:val="23"/>
          <w:szCs w:val="23"/>
        </w:rPr>
        <w:t>S</w:t>
      </w:r>
      <w:r w:rsidR="006F515C" w:rsidRPr="009A55AC">
        <w:rPr>
          <w:rFonts w:ascii="Arial" w:hAnsi="Arial" w:cs="Arial"/>
          <w:sz w:val="23"/>
          <w:szCs w:val="23"/>
        </w:rPr>
        <w:t xml:space="preserve">unday </w:t>
      </w:r>
      <w:r w:rsidR="000638AA" w:rsidRPr="009A55AC">
        <w:rPr>
          <w:rFonts w:ascii="Arial" w:hAnsi="Arial" w:cs="Arial"/>
          <w:sz w:val="23"/>
          <w:szCs w:val="23"/>
        </w:rPr>
        <w:t>4</w:t>
      </w:r>
      <w:r w:rsidR="000638AA" w:rsidRPr="009A55AC">
        <w:rPr>
          <w:rFonts w:ascii="Arial" w:hAnsi="Arial" w:cs="Arial"/>
          <w:sz w:val="23"/>
          <w:szCs w:val="23"/>
          <w:vertAlign w:val="superscript"/>
        </w:rPr>
        <w:t>th</w:t>
      </w:r>
      <w:r w:rsidR="000638AA" w:rsidRPr="009A55AC">
        <w:rPr>
          <w:rFonts w:ascii="Arial" w:hAnsi="Arial" w:cs="Arial"/>
          <w:sz w:val="23"/>
          <w:szCs w:val="23"/>
        </w:rPr>
        <w:t xml:space="preserve"> </w:t>
      </w:r>
      <w:r w:rsidR="006F515C" w:rsidRPr="009A55AC">
        <w:rPr>
          <w:rFonts w:ascii="Arial" w:hAnsi="Arial" w:cs="Arial"/>
          <w:sz w:val="23"/>
          <w:szCs w:val="23"/>
        </w:rPr>
        <w:t>October</w:t>
      </w:r>
      <w:r w:rsidR="005F4A86" w:rsidRPr="009A55AC">
        <w:rPr>
          <w:rFonts w:ascii="Arial" w:hAnsi="Arial" w:cs="Arial"/>
          <w:sz w:val="23"/>
          <w:szCs w:val="23"/>
        </w:rPr>
        <w:t xml:space="preserve"> </w:t>
      </w:r>
      <w:r w:rsidR="00163708" w:rsidRPr="009A55AC">
        <w:rPr>
          <w:rFonts w:ascii="Arial" w:hAnsi="Arial" w:cs="Arial"/>
          <w:sz w:val="23"/>
          <w:szCs w:val="23"/>
        </w:rPr>
        <w:t>202</w:t>
      </w:r>
      <w:r w:rsidR="005F4A86" w:rsidRPr="009A55AC">
        <w:rPr>
          <w:rFonts w:ascii="Arial" w:hAnsi="Arial" w:cs="Arial"/>
          <w:sz w:val="23"/>
          <w:szCs w:val="23"/>
        </w:rPr>
        <w:t>6</w:t>
      </w:r>
    </w:p>
    <w:p w14:paraId="591CDD37" w14:textId="77777777" w:rsidR="003D7430" w:rsidRPr="009A55AC" w:rsidRDefault="003D7430" w:rsidP="005060F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3"/>
          <w:szCs w:val="23"/>
        </w:rPr>
      </w:pPr>
    </w:p>
    <w:p w14:paraId="18CB10ED" w14:textId="77777777" w:rsidR="005060F5" w:rsidRPr="009A55AC" w:rsidRDefault="005060F5" w:rsidP="005060F5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b/>
          <w:bCs/>
          <w:sz w:val="23"/>
          <w:szCs w:val="23"/>
        </w:rPr>
        <w:t>Selection of Volunteer Awards</w:t>
      </w:r>
    </w:p>
    <w:p w14:paraId="4155003B" w14:textId="105DB33F" w:rsidR="005060F5" w:rsidRPr="009A55AC" w:rsidRDefault="005060F5" w:rsidP="003D7430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A nominee who meet</w:t>
      </w:r>
      <w:r w:rsidR="009B6F4F" w:rsidRPr="009A55AC">
        <w:rPr>
          <w:rFonts w:ascii="Arial" w:hAnsi="Arial" w:cs="Arial"/>
          <w:sz w:val="23"/>
          <w:szCs w:val="23"/>
        </w:rPr>
        <w:t>s</w:t>
      </w:r>
      <w:r w:rsidRPr="009A55AC">
        <w:rPr>
          <w:rFonts w:ascii="Arial" w:hAnsi="Arial" w:cs="Arial"/>
          <w:sz w:val="23"/>
          <w:szCs w:val="23"/>
        </w:rPr>
        <w:t xml:space="preserve"> the criteria will be eligible to receive the award.</w:t>
      </w:r>
    </w:p>
    <w:p w14:paraId="74F6B0BF" w14:textId="1715EDF0" w:rsidR="005060F5" w:rsidRPr="009A55AC" w:rsidRDefault="002B4D7F" w:rsidP="003D7430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284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 xml:space="preserve">The Manningham Netball Committee </w:t>
      </w:r>
      <w:r w:rsidR="00161BCA" w:rsidRPr="009A55AC">
        <w:rPr>
          <w:rFonts w:ascii="Arial" w:hAnsi="Arial" w:cs="Arial"/>
          <w:sz w:val="23"/>
          <w:szCs w:val="23"/>
        </w:rPr>
        <w:t>will sel</w:t>
      </w:r>
      <w:r w:rsidR="00E94D05" w:rsidRPr="009A55AC">
        <w:rPr>
          <w:rFonts w:ascii="Arial" w:hAnsi="Arial" w:cs="Arial"/>
          <w:sz w:val="23"/>
          <w:szCs w:val="23"/>
        </w:rPr>
        <w:t>ect</w:t>
      </w:r>
      <w:r w:rsidR="003D7430" w:rsidRPr="009A55AC">
        <w:rPr>
          <w:rFonts w:ascii="Arial" w:hAnsi="Arial" w:cs="Arial"/>
          <w:sz w:val="23"/>
          <w:szCs w:val="23"/>
        </w:rPr>
        <w:t xml:space="preserve"> </w:t>
      </w:r>
      <w:r w:rsidR="005060F5" w:rsidRPr="009A55AC">
        <w:rPr>
          <w:rFonts w:ascii="Arial" w:hAnsi="Arial" w:cs="Arial"/>
          <w:sz w:val="23"/>
          <w:szCs w:val="23"/>
        </w:rPr>
        <w:t xml:space="preserve">the </w:t>
      </w:r>
      <w:r w:rsidR="00E94D05" w:rsidRPr="009A55AC">
        <w:rPr>
          <w:rFonts w:ascii="Arial" w:hAnsi="Arial" w:cs="Arial"/>
          <w:sz w:val="23"/>
          <w:szCs w:val="23"/>
        </w:rPr>
        <w:t>award recipient</w:t>
      </w:r>
      <w:r w:rsidR="005060F5" w:rsidRPr="009A55AC">
        <w:rPr>
          <w:rFonts w:ascii="Arial" w:hAnsi="Arial" w:cs="Arial"/>
          <w:sz w:val="23"/>
          <w:szCs w:val="23"/>
        </w:rPr>
        <w:t xml:space="preserve"> based on the above criteria.</w:t>
      </w:r>
      <w:r w:rsidR="007439DB" w:rsidRPr="009A55AC">
        <w:rPr>
          <w:rFonts w:ascii="Arial" w:hAnsi="Arial" w:cs="Arial"/>
          <w:sz w:val="23"/>
          <w:szCs w:val="23"/>
        </w:rPr>
        <w:t xml:space="preserve"> </w:t>
      </w:r>
    </w:p>
    <w:p w14:paraId="76EDB559" w14:textId="77777777" w:rsidR="003D7430" w:rsidRPr="009A55AC" w:rsidRDefault="003D7430" w:rsidP="005060F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3"/>
          <w:szCs w:val="23"/>
        </w:rPr>
      </w:pPr>
    </w:p>
    <w:p w14:paraId="69B385AC" w14:textId="24368F4E" w:rsidR="005060F5" w:rsidRPr="009A55AC" w:rsidRDefault="005060F5" w:rsidP="00621B3A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b/>
          <w:bCs/>
          <w:sz w:val="23"/>
          <w:szCs w:val="23"/>
        </w:rPr>
        <w:t>Entitlements</w:t>
      </w:r>
    </w:p>
    <w:p w14:paraId="271C106C" w14:textId="4AF095A3" w:rsidR="005060F5" w:rsidRPr="009A55AC" w:rsidRDefault="005060F5" w:rsidP="003D7430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 xml:space="preserve">The award will be announced and presented at the </w:t>
      </w:r>
      <w:r w:rsidR="00621B3A" w:rsidRPr="009A55AC">
        <w:rPr>
          <w:rFonts w:ascii="Arial" w:hAnsi="Arial" w:cs="Arial"/>
          <w:sz w:val="23"/>
          <w:szCs w:val="23"/>
        </w:rPr>
        <w:t>Manningham</w:t>
      </w:r>
      <w:r w:rsidRPr="009A55AC">
        <w:rPr>
          <w:rFonts w:ascii="Arial" w:hAnsi="Arial" w:cs="Arial"/>
          <w:sz w:val="23"/>
          <w:szCs w:val="23"/>
        </w:rPr>
        <w:t xml:space="preserve"> </w:t>
      </w:r>
      <w:r w:rsidR="005F7294" w:rsidRPr="009A55AC">
        <w:rPr>
          <w:rFonts w:ascii="Arial" w:hAnsi="Arial" w:cs="Arial"/>
          <w:sz w:val="23"/>
          <w:szCs w:val="23"/>
        </w:rPr>
        <w:t xml:space="preserve">Netball </w:t>
      </w:r>
      <w:r w:rsidRPr="009A55AC">
        <w:rPr>
          <w:rFonts w:ascii="Arial" w:hAnsi="Arial" w:cs="Arial"/>
          <w:sz w:val="23"/>
          <w:szCs w:val="23"/>
        </w:rPr>
        <w:t>Ball</w:t>
      </w:r>
      <w:r w:rsidR="003D7430" w:rsidRPr="009A55AC">
        <w:rPr>
          <w:rFonts w:ascii="Arial" w:hAnsi="Arial" w:cs="Arial"/>
          <w:sz w:val="23"/>
          <w:szCs w:val="23"/>
        </w:rPr>
        <w:t xml:space="preserve"> on Saturday</w:t>
      </w:r>
      <w:r w:rsidR="00894A24" w:rsidRPr="009A55AC">
        <w:rPr>
          <w:rFonts w:ascii="Arial" w:hAnsi="Arial" w:cs="Arial"/>
          <w:sz w:val="23"/>
          <w:szCs w:val="23"/>
        </w:rPr>
        <w:t xml:space="preserve"> </w:t>
      </w:r>
      <w:r w:rsidR="005F7294" w:rsidRPr="009A55AC">
        <w:rPr>
          <w:rFonts w:ascii="Arial" w:hAnsi="Arial" w:cs="Arial"/>
          <w:sz w:val="23"/>
          <w:szCs w:val="23"/>
        </w:rPr>
        <w:t>1</w:t>
      </w:r>
      <w:r w:rsidR="00D5564A" w:rsidRPr="009A55AC">
        <w:rPr>
          <w:rFonts w:ascii="Arial" w:hAnsi="Arial" w:cs="Arial"/>
          <w:sz w:val="23"/>
          <w:szCs w:val="23"/>
        </w:rPr>
        <w:t>4</w:t>
      </w:r>
      <w:r w:rsidR="00BE5406" w:rsidRPr="00BE5406">
        <w:rPr>
          <w:rFonts w:ascii="Arial" w:hAnsi="Arial" w:cs="Arial"/>
          <w:sz w:val="23"/>
          <w:szCs w:val="23"/>
          <w:vertAlign w:val="superscript"/>
        </w:rPr>
        <w:t>th</w:t>
      </w:r>
      <w:r w:rsidR="00BE5406">
        <w:rPr>
          <w:rFonts w:ascii="Arial" w:hAnsi="Arial" w:cs="Arial"/>
          <w:sz w:val="23"/>
          <w:szCs w:val="23"/>
        </w:rPr>
        <w:t xml:space="preserve"> </w:t>
      </w:r>
      <w:r w:rsidR="00894A24" w:rsidRPr="009A55AC">
        <w:rPr>
          <w:rFonts w:ascii="Arial" w:hAnsi="Arial" w:cs="Arial"/>
          <w:sz w:val="23"/>
          <w:szCs w:val="23"/>
        </w:rPr>
        <w:t>November</w:t>
      </w:r>
      <w:r w:rsidR="00EA206E" w:rsidRPr="009A55AC">
        <w:rPr>
          <w:rFonts w:ascii="Arial" w:hAnsi="Arial" w:cs="Arial"/>
          <w:sz w:val="23"/>
          <w:szCs w:val="23"/>
        </w:rPr>
        <w:t xml:space="preserve"> 202</w:t>
      </w:r>
      <w:r w:rsidR="00D5564A" w:rsidRPr="009A55AC">
        <w:rPr>
          <w:rFonts w:ascii="Arial" w:hAnsi="Arial" w:cs="Arial"/>
          <w:sz w:val="23"/>
          <w:szCs w:val="23"/>
        </w:rPr>
        <w:t>6</w:t>
      </w:r>
      <w:r w:rsidR="00EA206E" w:rsidRPr="009A55AC">
        <w:rPr>
          <w:rFonts w:ascii="Arial" w:hAnsi="Arial" w:cs="Arial"/>
          <w:sz w:val="23"/>
          <w:szCs w:val="23"/>
        </w:rPr>
        <w:t>.</w:t>
      </w:r>
    </w:p>
    <w:p w14:paraId="7AAEB927" w14:textId="51816DD4" w:rsidR="005060F5" w:rsidRPr="009A55AC" w:rsidRDefault="005060F5" w:rsidP="003D7430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The winner will be listed on the</w:t>
      </w:r>
      <w:r w:rsidR="00EA206E" w:rsidRPr="009A55AC">
        <w:rPr>
          <w:rFonts w:ascii="Arial" w:hAnsi="Arial" w:cs="Arial"/>
          <w:sz w:val="23"/>
          <w:szCs w:val="23"/>
        </w:rPr>
        <w:t xml:space="preserve"> Manningham</w:t>
      </w:r>
      <w:r w:rsidRPr="009A55AC">
        <w:rPr>
          <w:rFonts w:ascii="Arial" w:hAnsi="Arial" w:cs="Arial"/>
          <w:sz w:val="23"/>
          <w:szCs w:val="23"/>
        </w:rPr>
        <w:t xml:space="preserve"> Netball website and Facebook page.</w:t>
      </w:r>
    </w:p>
    <w:p w14:paraId="1C01F6AB" w14:textId="77777777" w:rsidR="005060F5" w:rsidRPr="009A55AC" w:rsidRDefault="005060F5">
      <w:pPr>
        <w:rPr>
          <w:sz w:val="23"/>
          <w:szCs w:val="23"/>
        </w:rPr>
      </w:pPr>
    </w:p>
    <w:p w14:paraId="26D9DA98" w14:textId="408BCD02" w:rsidR="005060F5" w:rsidRPr="009A55AC" w:rsidRDefault="005060F5" w:rsidP="005060F5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b/>
          <w:bCs/>
          <w:sz w:val="23"/>
          <w:szCs w:val="23"/>
        </w:rPr>
        <w:t>Nomination Form</w:t>
      </w:r>
      <w:r w:rsidRPr="009A55AC">
        <w:rPr>
          <w:rFonts w:ascii="Arial" w:hAnsi="Arial" w:cs="Arial"/>
          <w:sz w:val="23"/>
          <w:szCs w:val="23"/>
        </w:rPr>
        <w:t> </w:t>
      </w:r>
    </w:p>
    <w:p w14:paraId="0EA3C905" w14:textId="28F66D36" w:rsidR="005060F5" w:rsidRPr="009A55AC" w:rsidRDefault="005060F5" w:rsidP="005060F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Please complete all details on the nomination form</w:t>
      </w:r>
      <w:r w:rsidR="003D7430" w:rsidRPr="009A55AC">
        <w:rPr>
          <w:rFonts w:ascii="Arial" w:hAnsi="Arial" w:cs="Arial"/>
          <w:sz w:val="23"/>
          <w:szCs w:val="23"/>
        </w:rPr>
        <w:t xml:space="preserve"> and submit to </w:t>
      </w:r>
      <w:r w:rsidR="000E4625" w:rsidRPr="009A55AC">
        <w:rPr>
          <w:rFonts w:ascii="Arial" w:hAnsi="Arial" w:cs="Arial"/>
          <w:sz w:val="23"/>
          <w:szCs w:val="23"/>
        </w:rPr>
        <w:t>the Manningham Committee Secretary, secretary@manninghamnetball</w:t>
      </w:r>
      <w:r w:rsidR="004265DA" w:rsidRPr="009A55AC">
        <w:rPr>
          <w:rFonts w:ascii="Arial" w:hAnsi="Arial" w:cs="Arial"/>
          <w:sz w:val="23"/>
          <w:szCs w:val="23"/>
        </w:rPr>
        <w:t>.com.au</w:t>
      </w:r>
      <w:r w:rsidR="003D7430" w:rsidRPr="009A55AC">
        <w:rPr>
          <w:rFonts w:ascii="Arial" w:hAnsi="Arial" w:cs="Arial"/>
          <w:sz w:val="23"/>
          <w:szCs w:val="23"/>
        </w:rPr>
        <w:t xml:space="preserve"> no later than </w:t>
      </w:r>
      <w:r w:rsidR="004265DA" w:rsidRPr="009A55AC">
        <w:rPr>
          <w:rFonts w:ascii="Arial" w:hAnsi="Arial" w:cs="Arial"/>
          <w:b/>
          <w:bCs/>
          <w:sz w:val="23"/>
          <w:szCs w:val="23"/>
        </w:rPr>
        <w:t>S</w:t>
      </w:r>
      <w:r w:rsidR="006F515C" w:rsidRPr="009A55AC">
        <w:rPr>
          <w:rFonts w:ascii="Arial" w:hAnsi="Arial" w:cs="Arial"/>
          <w:b/>
          <w:bCs/>
          <w:sz w:val="23"/>
          <w:szCs w:val="23"/>
        </w:rPr>
        <w:t>unday</w:t>
      </w:r>
      <w:r w:rsidR="00670ACD">
        <w:rPr>
          <w:rFonts w:ascii="Arial" w:hAnsi="Arial" w:cs="Arial"/>
          <w:b/>
          <w:bCs/>
          <w:sz w:val="23"/>
          <w:szCs w:val="23"/>
        </w:rPr>
        <w:t xml:space="preserve"> </w:t>
      </w:r>
      <w:r w:rsidR="005F4A86" w:rsidRPr="009A55AC">
        <w:rPr>
          <w:rFonts w:ascii="Arial" w:hAnsi="Arial" w:cs="Arial"/>
          <w:b/>
          <w:bCs/>
          <w:sz w:val="23"/>
          <w:szCs w:val="23"/>
        </w:rPr>
        <w:t>4</w:t>
      </w:r>
      <w:r w:rsidR="005F4A86" w:rsidRPr="009A55AC">
        <w:rPr>
          <w:rFonts w:ascii="Arial" w:hAnsi="Arial" w:cs="Arial"/>
          <w:b/>
          <w:bCs/>
          <w:sz w:val="23"/>
          <w:szCs w:val="23"/>
          <w:vertAlign w:val="superscript"/>
        </w:rPr>
        <w:t>th</w:t>
      </w:r>
      <w:r w:rsidR="005F4A86" w:rsidRPr="009A55AC">
        <w:rPr>
          <w:rFonts w:ascii="Arial" w:hAnsi="Arial" w:cs="Arial"/>
          <w:b/>
          <w:bCs/>
          <w:sz w:val="23"/>
          <w:szCs w:val="23"/>
        </w:rPr>
        <w:t xml:space="preserve"> </w:t>
      </w:r>
      <w:r w:rsidR="006F515C" w:rsidRPr="009A55AC">
        <w:rPr>
          <w:rFonts w:ascii="Arial" w:hAnsi="Arial" w:cs="Arial"/>
          <w:b/>
          <w:bCs/>
          <w:sz w:val="23"/>
          <w:szCs w:val="23"/>
        </w:rPr>
        <w:t>October 202</w:t>
      </w:r>
      <w:r w:rsidR="005F4A86" w:rsidRPr="009A55AC">
        <w:rPr>
          <w:rFonts w:ascii="Arial" w:hAnsi="Arial" w:cs="Arial"/>
          <w:b/>
          <w:bCs/>
          <w:sz w:val="23"/>
          <w:szCs w:val="23"/>
        </w:rPr>
        <w:t>6</w:t>
      </w:r>
      <w:r w:rsidR="004265DA" w:rsidRPr="009A55AC">
        <w:rPr>
          <w:rFonts w:ascii="Arial" w:hAnsi="Arial" w:cs="Arial"/>
          <w:b/>
          <w:bCs/>
          <w:sz w:val="23"/>
          <w:szCs w:val="23"/>
        </w:rPr>
        <w:t>.</w:t>
      </w:r>
    </w:p>
    <w:p w14:paraId="19D3124D" w14:textId="1893FA18" w:rsidR="005060F5" w:rsidRPr="009A55AC" w:rsidRDefault="005060F5" w:rsidP="005060F5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  </w:t>
      </w:r>
    </w:p>
    <w:p w14:paraId="5171D1F0" w14:textId="0CDEBFE1" w:rsidR="005060F5" w:rsidRPr="009A55AC" w:rsidRDefault="005060F5" w:rsidP="005060F5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 xml:space="preserve">Thank you for taking the time to nominate </w:t>
      </w:r>
      <w:r w:rsidR="003D7430" w:rsidRPr="009A55AC">
        <w:rPr>
          <w:rFonts w:ascii="Arial" w:hAnsi="Arial" w:cs="Arial"/>
          <w:sz w:val="23"/>
          <w:szCs w:val="23"/>
        </w:rPr>
        <w:t>a</w:t>
      </w:r>
      <w:r w:rsidR="006E2F7E" w:rsidRPr="009A55AC">
        <w:rPr>
          <w:rFonts w:ascii="Arial" w:hAnsi="Arial" w:cs="Arial"/>
          <w:sz w:val="23"/>
          <w:szCs w:val="23"/>
        </w:rPr>
        <w:t xml:space="preserve"> volunteer.</w:t>
      </w:r>
    </w:p>
    <w:p w14:paraId="24B8F5DD" w14:textId="2E26F03E" w:rsidR="005060F5" w:rsidRPr="009A55AC" w:rsidRDefault="005060F5" w:rsidP="005060F5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</w:rPr>
      </w:pPr>
      <w:r w:rsidRPr="009A55AC">
        <w:rPr>
          <w:rFonts w:ascii="Arial" w:hAnsi="Arial" w:cs="Arial"/>
          <w:sz w:val="23"/>
          <w:szCs w:val="23"/>
        </w:rPr>
        <w:t> </w:t>
      </w:r>
    </w:p>
    <w:p w14:paraId="793AAA78" w14:textId="7E843DCF" w:rsidR="000814E0" w:rsidRPr="007439DB" w:rsidRDefault="005060F5" w:rsidP="007439DB">
      <w:pPr>
        <w:widowControl w:val="0"/>
        <w:autoSpaceDE w:val="0"/>
        <w:autoSpaceDN w:val="0"/>
        <w:adjustRightInd w:val="0"/>
        <w:ind w:right="560"/>
        <w:rPr>
          <w:rFonts w:ascii="Arial" w:hAnsi="Arial" w:cs="Arial"/>
          <w:color w:val="FF0000"/>
        </w:rPr>
      </w:pPr>
      <w:r w:rsidRPr="009A55AC">
        <w:rPr>
          <w:rFonts w:ascii="Arial" w:hAnsi="Arial" w:cs="Arial"/>
          <w:b/>
          <w:bCs/>
          <w:sz w:val="23"/>
          <w:szCs w:val="23"/>
        </w:rPr>
        <w:t>For further information please contact:</w:t>
      </w:r>
      <w:r w:rsidR="002D0A6F" w:rsidRPr="009A55AC">
        <w:rPr>
          <w:rFonts w:ascii="Arial" w:hAnsi="Arial" w:cs="Arial"/>
          <w:sz w:val="23"/>
          <w:szCs w:val="23"/>
        </w:rPr>
        <w:t xml:space="preserve"> </w:t>
      </w:r>
      <w:r w:rsidR="00594446" w:rsidRPr="009A55AC">
        <w:rPr>
          <w:rFonts w:ascii="Arial" w:hAnsi="Arial" w:cs="Arial"/>
          <w:sz w:val="23"/>
          <w:szCs w:val="23"/>
        </w:rPr>
        <w:t xml:space="preserve"> </w:t>
      </w:r>
      <w:r w:rsidR="00150897" w:rsidRPr="009A55AC">
        <w:rPr>
          <w:rFonts w:ascii="Arial" w:hAnsi="Arial" w:cs="Arial"/>
          <w:sz w:val="23"/>
          <w:szCs w:val="23"/>
        </w:rPr>
        <w:t>Manningham Committee Secretary</w:t>
      </w:r>
      <w:r w:rsidR="00594446" w:rsidRPr="009A55AC">
        <w:rPr>
          <w:rFonts w:ascii="Arial" w:hAnsi="Arial" w:cs="Arial"/>
          <w:sz w:val="23"/>
          <w:szCs w:val="23"/>
        </w:rPr>
        <w:t xml:space="preserve">, </w:t>
      </w:r>
      <w:r w:rsidR="00A43FF6" w:rsidRPr="009A55AC">
        <w:rPr>
          <w:rFonts w:ascii="Arial" w:hAnsi="Arial" w:cs="Arial"/>
          <w:sz w:val="23"/>
          <w:szCs w:val="23"/>
        </w:rPr>
        <w:t>secretary@manninghamnetball.com.au</w:t>
      </w:r>
    </w:p>
    <w:tbl>
      <w:tblPr>
        <w:tblStyle w:val="TableGri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655"/>
      </w:tblGrid>
      <w:tr w:rsidR="000814E0" w14:paraId="0BC570E9" w14:textId="77777777" w:rsidTr="000814E0">
        <w:tc>
          <w:tcPr>
            <w:tcW w:w="2518" w:type="dxa"/>
          </w:tcPr>
          <w:p w14:paraId="2037F541" w14:textId="7C97BE77" w:rsidR="000814E0" w:rsidRDefault="009733B7" w:rsidP="009272A5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6472E1A6" wp14:editId="2620F886">
                  <wp:simplePos x="0" y="0"/>
                  <wp:positionH relativeFrom="column">
                    <wp:posOffset>-1970</wp:posOffset>
                  </wp:positionH>
                  <wp:positionV relativeFrom="paragraph">
                    <wp:posOffset>252730</wp:posOffset>
                  </wp:positionV>
                  <wp:extent cx="1167985" cy="534955"/>
                  <wp:effectExtent l="0" t="0" r="0" b="0"/>
                  <wp:wrapSquare wrapText="bothSides"/>
                  <wp:docPr id="16540210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02107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985" cy="534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5" w:type="dxa"/>
          </w:tcPr>
          <w:p w14:paraId="1DC88F04" w14:textId="77777777" w:rsidR="000814E0" w:rsidRDefault="000814E0" w:rsidP="009272A5">
            <w:pPr>
              <w:spacing w:before="60" w:after="60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2233C1C" w14:textId="77777777" w:rsidR="000814E0" w:rsidRPr="00855155" w:rsidRDefault="000814E0" w:rsidP="009272A5">
            <w:pPr>
              <w:spacing w:before="60" w:after="60"/>
              <w:rPr>
                <w:rFonts w:ascii="Arial" w:hAnsi="Arial" w:cs="Arial"/>
                <w:b/>
                <w:sz w:val="32"/>
                <w:szCs w:val="32"/>
              </w:rPr>
            </w:pPr>
            <w:r w:rsidRPr="00855155">
              <w:rPr>
                <w:rFonts w:ascii="Arial" w:hAnsi="Arial" w:cs="Arial"/>
                <w:b/>
                <w:sz w:val="32"/>
                <w:szCs w:val="32"/>
              </w:rPr>
              <w:t>OFFICIAL NOMINATION FORM</w:t>
            </w:r>
          </w:p>
          <w:p w14:paraId="0CC5C5BB" w14:textId="249249B9" w:rsidR="000814E0" w:rsidRPr="00855155" w:rsidRDefault="000814E0" w:rsidP="009272A5">
            <w:pPr>
              <w:spacing w:before="60" w:after="60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VOLUNTEER OF THE YEAR</w:t>
            </w:r>
          </w:p>
          <w:p w14:paraId="1A3F5C52" w14:textId="77777777" w:rsidR="000814E0" w:rsidRDefault="000814E0" w:rsidP="009272A5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8D5ED29" w14:textId="77777777" w:rsidR="00460615" w:rsidRDefault="00460615" w:rsidP="002D0A6F">
      <w:pPr>
        <w:widowControl w:val="0"/>
        <w:autoSpaceDE w:val="0"/>
        <w:autoSpaceDN w:val="0"/>
        <w:adjustRightInd w:val="0"/>
        <w:ind w:right="560"/>
        <w:rPr>
          <w:rFonts w:ascii="Arial" w:hAnsi="Arial" w:cs="Arial"/>
        </w:rPr>
      </w:pPr>
    </w:p>
    <w:p w14:paraId="15CA1164" w14:textId="406936AE" w:rsidR="00460615" w:rsidRPr="00040A6B" w:rsidRDefault="00040A6B" w:rsidP="00460615">
      <w:pPr>
        <w:widowControl w:val="0"/>
        <w:autoSpaceDE w:val="0"/>
        <w:autoSpaceDN w:val="0"/>
        <w:adjustRightInd w:val="0"/>
        <w:ind w:right="560" w:hanging="142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 </w:t>
      </w:r>
      <w:r w:rsidR="00460615" w:rsidRPr="00040A6B">
        <w:rPr>
          <w:rFonts w:ascii="Arial" w:hAnsi="Arial" w:cs="Arial"/>
          <w:b/>
          <w:u w:val="single"/>
        </w:rPr>
        <w:t>Nominator Details</w:t>
      </w:r>
    </w:p>
    <w:p w14:paraId="0409D4F1" w14:textId="77777777" w:rsidR="00460615" w:rsidRDefault="00460615" w:rsidP="00460615">
      <w:pPr>
        <w:widowControl w:val="0"/>
        <w:autoSpaceDE w:val="0"/>
        <w:autoSpaceDN w:val="0"/>
        <w:adjustRightInd w:val="0"/>
        <w:ind w:right="560" w:hanging="142"/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912"/>
      </w:tblGrid>
      <w:tr w:rsidR="00460615" w:rsidRPr="00E4322F" w14:paraId="6A5C9655" w14:textId="77777777" w:rsidTr="009272A5">
        <w:tc>
          <w:tcPr>
            <w:tcW w:w="3261" w:type="dxa"/>
            <w:shd w:val="clear" w:color="auto" w:fill="E6E6E6"/>
          </w:tcPr>
          <w:p w14:paraId="083ACA17" w14:textId="13EB2CEE" w:rsidR="00460615" w:rsidRPr="00C8568E" w:rsidRDefault="00460615" w:rsidP="009272A5">
            <w:pPr>
              <w:spacing w:before="60" w:after="60"/>
              <w:rPr>
                <w:rFonts w:ascii="Arial" w:hAnsi="Arial" w:cs="Arial"/>
              </w:rPr>
            </w:pPr>
            <w:r w:rsidRPr="00C8568E">
              <w:rPr>
                <w:rFonts w:ascii="Arial" w:hAnsi="Arial" w:cs="Arial"/>
              </w:rPr>
              <w:t>Name:</w:t>
            </w:r>
          </w:p>
        </w:tc>
        <w:tc>
          <w:tcPr>
            <w:tcW w:w="6912" w:type="dxa"/>
          </w:tcPr>
          <w:p w14:paraId="52679218" w14:textId="77777777" w:rsidR="00460615" w:rsidRPr="00E4322F" w:rsidRDefault="00460615" w:rsidP="009272A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60615" w:rsidRPr="00E4322F" w14:paraId="2A9D65FB" w14:textId="77777777" w:rsidTr="009272A5">
        <w:trPr>
          <w:trHeight w:val="135"/>
        </w:trPr>
        <w:tc>
          <w:tcPr>
            <w:tcW w:w="3261" w:type="dxa"/>
            <w:shd w:val="clear" w:color="auto" w:fill="E6E6E6"/>
          </w:tcPr>
          <w:p w14:paraId="3027BB34" w14:textId="77777777" w:rsidR="00460615" w:rsidRPr="00C8568E" w:rsidRDefault="00460615" w:rsidP="009272A5">
            <w:pPr>
              <w:spacing w:before="60" w:after="60"/>
              <w:rPr>
                <w:rFonts w:ascii="Arial" w:hAnsi="Arial" w:cs="Arial"/>
              </w:rPr>
            </w:pPr>
            <w:r w:rsidRPr="00C8568E">
              <w:rPr>
                <w:rFonts w:ascii="Arial" w:hAnsi="Arial" w:cs="Arial"/>
              </w:rPr>
              <w:t>Telephone:</w:t>
            </w:r>
          </w:p>
        </w:tc>
        <w:tc>
          <w:tcPr>
            <w:tcW w:w="6912" w:type="dxa"/>
          </w:tcPr>
          <w:p w14:paraId="7F458F75" w14:textId="77777777" w:rsidR="00460615" w:rsidRPr="00E4322F" w:rsidRDefault="00460615" w:rsidP="009272A5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0615" w:rsidRPr="00E4322F" w14:paraId="57E89D39" w14:textId="77777777" w:rsidTr="009272A5">
        <w:tc>
          <w:tcPr>
            <w:tcW w:w="3261" w:type="dxa"/>
            <w:shd w:val="clear" w:color="auto" w:fill="E6E6E6"/>
          </w:tcPr>
          <w:p w14:paraId="735E0601" w14:textId="77777777" w:rsidR="00460615" w:rsidRPr="00C8568E" w:rsidRDefault="00460615" w:rsidP="009272A5">
            <w:pPr>
              <w:spacing w:before="60" w:after="60"/>
              <w:rPr>
                <w:rFonts w:ascii="Arial" w:hAnsi="Arial" w:cs="Arial"/>
              </w:rPr>
            </w:pPr>
            <w:r w:rsidRPr="00C8568E">
              <w:rPr>
                <w:rFonts w:ascii="Arial" w:hAnsi="Arial" w:cs="Arial"/>
              </w:rPr>
              <w:t>Email Address:</w:t>
            </w:r>
          </w:p>
        </w:tc>
        <w:tc>
          <w:tcPr>
            <w:tcW w:w="6912" w:type="dxa"/>
          </w:tcPr>
          <w:p w14:paraId="79193A90" w14:textId="77777777" w:rsidR="00460615" w:rsidRPr="00E4322F" w:rsidRDefault="00460615" w:rsidP="009272A5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57643BD" w14:textId="77777777" w:rsidR="00460615" w:rsidRDefault="00460615" w:rsidP="002D0A6F">
      <w:pPr>
        <w:widowControl w:val="0"/>
        <w:autoSpaceDE w:val="0"/>
        <w:autoSpaceDN w:val="0"/>
        <w:adjustRightInd w:val="0"/>
        <w:ind w:right="560"/>
        <w:rPr>
          <w:rFonts w:ascii="Arial" w:hAnsi="Arial" w:cs="Arial"/>
        </w:rPr>
      </w:pPr>
    </w:p>
    <w:p w14:paraId="329590D8" w14:textId="1F6384C2" w:rsidR="000814E0" w:rsidRPr="00040A6B" w:rsidRDefault="00040A6B" w:rsidP="00460615">
      <w:pPr>
        <w:widowControl w:val="0"/>
        <w:autoSpaceDE w:val="0"/>
        <w:autoSpaceDN w:val="0"/>
        <w:adjustRightInd w:val="0"/>
        <w:ind w:right="560" w:hanging="142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 </w:t>
      </w:r>
      <w:r w:rsidR="00460615" w:rsidRPr="00040A6B">
        <w:rPr>
          <w:rFonts w:ascii="Arial" w:hAnsi="Arial" w:cs="Arial"/>
          <w:b/>
          <w:u w:val="single"/>
        </w:rPr>
        <w:t>Nominee Details</w:t>
      </w:r>
    </w:p>
    <w:p w14:paraId="75116945" w14:textId="77777777" w:rsidR="00460615" w:rsidRDefault="00460615" w:rsidP="00460615">
      <w:pPr>
        <w:widowControl w:val="0"/>
        <w:autoSpaceDE w:val="0"/>
        <w:autoSpaceDN w:val="0"/>
        <w:adjustRightInd w:val="0"/>
        <w:ind w:right="560" w:hanging="142"/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33"/>
        <w:gridCol w:w="2835"/>
        <w:gridCol w:w="3544"/>
      </w:tblGrid>
      <w:tr w:rsidR="000814E0" w:rsidRPr="00E4322F" w14:paraId="786CE05E" w14:textId="77777777" w:rsidTr="009272A5">
        <w:tc>
          <w:tcPr>
            <w:tcW w:w="3261" w:type="dxa"/>
            <w:shd w:val="clear" w:color="auto" w:fill="E0E0E0"/>
          </w:tcPr>
          <w:p w14:paraId="42DEF885" w14:textId="77777777" w:rsidR="000814E0" w:rsidRPr="009272A5" w:rsidRDefault="000814E0" w:rsidP="009272A5">
            <w:pPr>
              <w:spacing w:before="60" w:after="60"/>
              <w:rPr>
                <w:rFonts w:ascii="Arial" w:hAnsi="Arial" w:cs="Arial"/>
              </w:rPr>
            </w:pPr>
            <w:r w:rsidRPr="009272A5">
              <w:rPr>
                <w:rFonts w:ascii="Arial" w:hAnsi="Arial" w:cs="Arial"/>
              </w:rPr>
              <w:t>Nominee Name:</w:t>
            </w:r>
          </w:p>
        </w:tc>
        <w:tc>
          <w:tcPr>
            <w:tcW w:w="6912" w:type="dxa"/>
            <w:gridSpan w:val="3"/>
          </w:tcPr>
          <w:p w14:paraId="7EF0D6C9" w14:textId="77777777" w:rsidR="000814E0" w:rsidRPr="00E4322F" w:rsidRDefault="000814E0" w:rsidP="009272A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814E0" w:rsidRPr="00E4322F" w14:paraId="014F5033" w14:textId="77777777" w:rsidTr="009272A5">
        <w:trPr>
          <w:trHeight w:val="135"/>
        </w:trPr>
        <w:tc>
          <w:tcPr>
            <w:tcW w:w="3261" w:type="dxa"/>
            <w:shd w:val="clear" w:color="auto" w:fill="E0E0E0"/>
          </w:tcPr>
          <w:p w14:paraId="24B04BEA" w14:textId="77777777" w:rsidR="000814E0" w:rsidRPr="009272A5" w:rsidRDefault="000814E0" w:rsidP="009272A5">
            <w:pPr>
              <w:spacing w:before="60" w:after="60"/>
              <w:rPr>
                <w:rFonts w:ascii="Arial" w:hAnsi="Arial" w:cs="Arial"/>
              </w:rPr>
            </w:pPr>
            <w:r w:rsidRPr="009272A5">
              <w:rPr>
                <w:rFonts w:ascii="Arial" w:hAnsi="Arial" w:cs="Arial"/>
              </w:rPr>
              <w:t>Telephone:</w:t>
            </w:r>
          </w:p>
        </w:tc>
        <w:tc>
          <w:tcPr>
            <w:tcW w:w="6912" w:type="dxa"/>
            <w:gridSpan w:val="3"/>
          </w:tcPr>
          <w:p w14:paraId="1A5D1DDC" w14:textId="77777777" w:rsidR="000814E0" w:rsidRPr="00E4322F" w:rsidRDefault="000814E0" w:rsidP="009272A5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814E0" w:rsidRPr="00E4322F" w14:paraId="7D533847" w14:textId="77777777" w:rsidTr="009272A5">
        <w:tc>
          <w:tcPr>
            <w:tcW w:w="3261" w:type="dxa"/>
            <w:shd w:val="clear" w:color="auto" w:fill="E0E0E0"/>
          </w:tcPr>
          <w:p w14:paraId="5AC46EBF" w14:textId="77777777" w:rsidR="000814E0" w:rsidRPr="009272A5" w:rsidRDefault="000814E0" w:rsidP="009272A5">
            <w:pPr>
              <w:spacing w:before="60" w:after="60"/>
              <w:rPr>
                <w:rFonts w:ascii="Arial" w:hAnsi="Arial" w:cs="Arial"/>
              </w:rPr>
            </w:pPr>
            <w:r w:rsidRPr="009272A5">
              <w:rPr>
                <w:rFonts w:ascii="Arial" w:hAnsi="Arial" w:cs="Arial"/>
              </w:rPr>
              <w:t>Email Address:</w:t>
            </w:r>
          </w:p>
        </w:tc>
        <w:tc>
          <w:tcPr>
            <w:tcW w:w="6912" w:type="dxa"/>
            <w:gridSpan w:val="3"/>
          </w:tcPr>
          <w:p w14:paraId="3CD97466" w14:textId="77777777" w:rsidR="000814E0" w:rsidRPr="00E4322F" w:rsidRDefault="000814E0" w:rsidP="009272A5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814E0" w:rsidRPr="00E4322F" w14:paraId="7FD14E7A" w14:textId="77777777" w:rsidTr="009272A5">
        <w:tc>
          <w:tcPr>
            <w:tcW w:w="3261" w:type="dxa"/>
            <w:shd w:val="clear" w:color="auto" w:fill="E0E0E0"/>
          </w:tcPr>
          <w:p w14:paraId="1DB8FC90" w14:textId="7CABB8EF" w:rsidR="00460615" w:rsidRPr="009272A5" w:rsidRDefault="000814E0" w:rsidP="009272A5">
            <w:pPr>
              <w:spacing w:before="60" w:after="60"/>
              <w:rPr>
                <w:rFonts w:ascii="Arial" w:hAnsi="Arial" w:cs="Arial"/>
              </w:rPr>
            </w:pPr>
            <w:r w:rsidRPr="009272A5">
              <w:rPr>
                <w:rFonts w:ascii="Arial" w:hAnsi="Arial" w:cs="Arial"/>
              </w:rPr>
              <w:t>Club Affiliation</w:t>
            </w:r>
            <w:r w:rsidR="00460615" w:rsidRPr="009272A5">
              <w:rPr>
                <w:rFonts w:ascii="Arial" w:hAnsi="Arial" w:cs="Arial"/>
              </w:rPr>
              <w:t xml:space="preserve">: </w:t>
            </w:r>
          </w:p>
          <w:p w14:paraId="7CA30A14" w14:textId="62E2AF18" w:rsidR="000814E0" w:rsidRPr="009272A5" w:rsidRDefault="00460615" w:rsidP="009272A5">
            <w:pPr>
              <w:spacing w:before="60" w:after="60"/>
              <w:rPr>
                <w:rFonts w:ascii="Arial" w:hAnsi="Arial" w:cs="Arial"/>
                <w:i/>
              </w:rPr>
            </w:pPr>
            <w:r w:rsidRPr="009272A5">
              <w:rPr>
                <w:rFonts w:ascii="Arial" w:hAnsi="Arial" w:cs="Arial"/>
                <w:i/>
                <w:sz w:val="20"/>
                <w:szCs w:val="20"/>
              </w:rPr>
              <w:t>(Club the nominee primarily volunteers for or is affiliated with)</w:t>
            </w:r>
          </w:p>
        </w:tc>
        <w:tc>
          <w:tcPr>
            <w:tcW w:w="6912" w:type="dxa"/>
            <w:gridSpan w:val="3"/>
          </w:tcPr>
          <w:p w14:paraId="15C69F13" w14:textId="77777777" w:rsidR="000814E0" w:rsidRPr="00E4322F" w:rsidRDefault="000814E0" w:rsidP="009272A5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814E0" w:rsidRPr="00E4322F" w14:paraId="4E5C7A5A" w14:textId="77777777" w:rsidTr="009272A5">
        <w:trPr>
          <w:trHeight w:val="89"/>
        </w:trPr>
        <w:tc>
          <w:tcPr>
            <w:tcW w:w="3261" w:type="dxa"/>
            <w:vMerge w:val="restart"/>
            <w:shd w:val="clear" w:color="auto" w:fill="E0E0E0"/>
          </w:tcPr>
          <w:p w14:paraId="6FAAE791" w14:textId="22794730" w:rsidR="000814E0" w:rsidRPr="009272A5" w:rsidRDefault="000814E0" w:rsidP="009272A5">
            <w:pPr>
              <w:spacing w:before="60" w:after="60"/>
              <w:rPr>
                <w:rFonts w:ascii="Arial" w:hAnsi="Arial" w:cs="Arial"/>
              </w:rPr>
            </w:pPr>
            <w:r w:rsidRPr="009272A5">
              <w:rPr>
                <w:rFonts w:ascii="Arial" w:hAnsi="Arial" w:cs="Arial"/>
              </w:rPr>
              <w:t>Volunteer Category</w:t>
            </w:r>
            <w:r w:rsidR="00BD3698">
              <w:rPr>
                <w:rFonts w:ascii="Arial" w:hAnsi="Arial" w:cs="Arial"/>
              </w:rPr>
              <w:t>:</w:t>
            </w:r>
          </w:p>
        </w:tc>
        <w:tc>
          <w:tcPr>
            <w:tcW w:w="533" w:type="dxa"/>
          </w:tcPr>
          <w:p w14:paraId="67BAA34F" w14:textId="77777777" w:rsidR="000814E0" w:rsidRPr="00E4322F" w:rsidRDefault="000814E0" w:rsidP="009272A5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379" w:type="dxa"/>
            <w:gridSpan w:val="2"/>
          </w:tcPr>
          <w:p w14:paraId="0A829360" w14:textId="3692C816" w:rsidR="000814E0" w:rsidRPr="000814E0" w:rsidRDefault="000814E0" w:rsidP="009272A5">
            <w:pPr>
              <w:spacing w:before="60" w:after="60"/>
              <w:rPr>
                <w:rFonts w:ascii="Arial" w:hAnsi="Arial" w:cs="Arial"/>
              </w:rPr>
            </w:pPr>
            <w:r w:rsidRPr="000814E0">
              <w:rPr>
                <w:rFonts w:ascii="Arial" w:hAnsi="Arial" w:cs="Arial"/>
              </w:rPr>
              <w:t>Administration</w:t>
            </w:r>
          </w:p>
        </w:tc>
      </w:tr>
      <w:tr w:rsidR="000814E0" w:rsidRPr="00E4322F" w14:paraId="0837649A" w14:textId="77777777" w:rsidTr="009272A5">
        <w:trPr>
          <w:trHeight w:val="89"/>
        </w:trPr>
        <w:tc>
          <w:tcPr>
            <w:tcW w:w="3261" w:type="dxa"/>
            <w:vMerge/>
            <w:shd w:val="clear" w:color="auto" w:fill="E0E0E0"/>
          </w:tcPr>
          <w:p w14:paraId="2A40758C" w14:textId="77777777" w:rsidR="000814E0" w:rsidRDefault="000814E0" w:rsidP="009272A5">
            <w:pPr>
              <w:spacing w:before="60" w:after="60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533" w:type="dxa"/>
          </w:tcPr>
          <w:p w14:paraId="1B16C5F6" w14:textId="77777777" w:rsidR="000814E0" w:rsidRPr="00E4322F" w:rsidRDefault="000814E0" w:rsidP="009272A5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379" w:type="dxa"/>
            <w:gridSpan w:val="2"/>
          </w:tcPr>
          <w:p w14:paraId="05EA4A77" w14:textId="3812C6F0" w:rsidR="000814E0" w:rsidRPr="000814E0" w:rsidRDefault="000814E0" w:rsidP="009272A5">
            <w:pPr>
              <w:spacing w:before="60" w:after="60"/>
              <w:rPr>
                <w:rFonts w:ascii="Arial" w:hAnsi="Arial" w:cs="Arial"/>
              </w:rPr>
            </w:pPr>
            <w:r w:rsidRPr="000814E0">
              <w:rPr>
                <w:rFonts w:ascii="Arial" w:hAnsi="Arial" w:cs="Arial"/>
              </w:rPr>
              <w:t>Coaching</w:t>
            </w:r>
          </w:p>
        </w:tc>
      </w:tr>
      <w:tr w:rsidR="000814E0" w:rsidRPr="00E4322F" w14:paraId="6D033092" w14:textId="77777777" w:rsidTr="009272A5">
        <w:trPr>
          <w:trHeight w:val="89"/>
        </w:trPr>
        <w:tc>
          <w:tcPr>
            <w:tcW w:w="3261" w:type="dxa"/>
            <w:vMerge/>
            <w:shd w:val="clear" w:color="auto" w:fill="E0E0E0"/>
          </w:tcPr>
          <w:p w14:paraId="501B2DF7" w14:textId="77777777" w:rsidR="000814E0" w:rsidRDefault="000814E0" w:rsidP="009272A5">
            <w:pPr>
              <w:spacing w:before="60" w:after="60"/>
              <w:rPr>
                <w:rFonts w:ascii="Arial" w:hAnsi="Arial" w:cs="Arial"/>
                <w:b/>
                <w:color w:val="FFFFFF"/>
              </w:rPr>
            </w:pPr>
          </w:p>
        </w:tc>
        <w:tc>
          <w:tcPr>
            <w:tcW w:w="533" w:type="dxa"/>
          </w:tcPr>
          <w:p w14:paraId="391BE1B1" w14:textId="77777777" w:rsidR="000814E0" w:rsidRPr="00E4322F" w:rsidRDefault="000814E0" w:rsidP="009272A5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14:paraId="0171CE63" w14:textId="77777777" w:rsidR="000814E0" w:rsidRPr="000814E0" w:rsidRDefault="000814E0" w:rsidP="009272A5">
            <w:pPr>
              <w:spacing w:before="60" w:after="60"/>
              <w:rPr>
                <w:rFonts w:ascii="Arial" w:hAnsi="Arial" w:cs="Arial"/>
              </w:rPr>
            </w:pPr>
            <w:r w:rsidRPr="000814E0">
              <w:rPr>
                <w:rFonts w:ascii="Arial" w:hAnsi="Arial" w:cs="Arial"/>
              </w:rPr>
              <w:t>Other (please specify)</w:t>
            </w:r>
          </w:p>
        </w:tc>
        <w:tc>
          <w:tcPr>
            <w:tcW w:w="3544" w:type="dxa"/>
          </w:tcPr>
          <w:p w14:paraId="3DBF3FE6" w14:textId="780F63BA" w:rsidR="000814E0" w:rsidRPr="000814E0" w:rsidRDefault="000814E0" w:rsidP="009272A5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2EE28397" w14:textId="77777777" w:rsidR="000814E0" w:rsidRDefault="000814E0" w:rsidP="002D0A6F">
      <w:pPr>
        <w:widowControl w:val="0"/>
        <w:autoSpaceDE w:val="0"/>
        <w:autoSpaceDN w:val="0"/>
        <w:adjustRightInd w:val="0"/>
        <w:ind w:right="560"/>
        <w:rPr>
          <w:rFonts w:ascii="Arial" w:hAnsi="Arial" w:cs="Arial"/>
        </w:rPr>
      </w:pPr>
    </w:p>
    <w:p w14:paraId="592E44C2" w14:textId="77777777" w:rsidR="009272A5" w:rsidRDefault="009272A5" w:rsidP="002D0A6F">
      <w:pPr>
        <w:widowControl w:val="0"/>
        <w:autoSpaceDE w:val="0"/>
        <w:autoSpaceDN w:val="0"/>
        <w:adjustRightInd w:val="0"/>
        <w:ind w:right="560"/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9272A5" w:rsidRPr="00E4322F" w14:paraId="2D6D64E9" w14:textId="77777777" w:rsidTr="009272A5">
        <w:tc>
          <w:tcPr>
            <w:tcW w:w="10173" w:type="dxa"/>
            <w:shd w:val="clear" w:color="auto" w:fill="E6E6E6"/>
          </w:tcPr>
          <w:p w14:paraId="0DBBD19C" w14:textId="79650D6F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Details:</w:t>
            </w:r>
          </w:p>
          <w:p w14:paraId="50E64838" w14:textId="6A3E8D83" w:rsidR="009272A5" w:rsidRPr="00EC3FF9" w:rsidRDefault="009272A5" w:rsidP="00EC3F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C3FF9">
              <w:rPr>
                <w:rFonts w:ascii="Arial" w:hAnsi="Arial" w:cs="Arial"/>
                <w:sz w:val="20"/>
                <w:szCs w:val="20"/>
              </w:rPr>
              <w:t xml:space="preserve">Outline briefly how the nominee has demonstrated the award criteria through their </w:t>
            </w:r>
            <w:r w:rsidR="00EC3FF9" w:rsidRPr="00EC3FF9">
              <w:rPr>
                <w:rFonts w:ascii="Arial" w:hAnsi="Arial" w:cs="Arial"/>
                <w:sz w:val="20"/>
                <w:szCs w:val="20"/>
              </w:rPr>
              <w:t>primary volunteer capacity and in what category.</w:t>
            </w:r>
          </w:p>
        </w:tc>
      </w:tr>
      <w:tr w:rsidR="009272A5" w:rsidRPr="00E4322F" w14:paraId="729C2939" w14:textId="77777777" w:rsidTr="00C8568E">
        <w:trPr>
          <w:trHeight w:val="5028"/>
        </w:trPr>
        <w:tc>
          <w:tcPr>
            <w:tcW w:w="10173" w:type="dxa"/>
            <w:tcBorders>
              <w:bottom w:val="single" w:sz="4" w:space="0" w:color="auto"/>
            </w:tcBorders>
          </w:tcPr>
          <w:p w14:paraId="5F10A0D7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1BF73432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759A1EB4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3498D69A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666DAB7C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18589036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4738FE34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707CE1F6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18A12B21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7A005DB6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7B180F51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65108E89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  <w:p w14:paraId="21F9436B" w14:textId="77777777" w:rsidR="009272A5" w:rsidRDefault="009272A5" w:rsidP="009272A5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20846CBB" w14:textId="77777777" w:rsidR="00C8568E" w:rsidRDefault="00C8568E">
      <w:r>
        <w:br w:type="page"/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498"/>
      </w:tblGrid>
      <w:tr w:rsidR="009272A5" w:rsidRPr="00E4322F" w14:paraId="2A58EB24" w14:textId="77777777" w:rsidTr="00EC3FF9">
        <w:tc>
          <w:tcPr>
            <w:tcW w:w="10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10CB6E" w14:textId="576388D0" w:rsidR="009272A5" w:rsidRPr="00E4322F" w:rsidRDefault="009272A5" w:rsidP="009272A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Question 1: List three (3) words that best describe this person</w:t>
            </w:r>
            <w:r w:rsidR="00BD3698">
              <w:rPr>
                <w:rFonts w:ascii="Arial" w:hAnsi="Arial" w:cs="Arial"/>
              </w:rPr>
              <w:t>.</w:t>
            </w:r>
          </w:p>
        </w:tc>
      </w:tr>
      <w:tr w:rsidR="00EC3FF9" w:rsidRPr="00E4322F" w14:paraId="00DF9968" w14:textId="77777777" w:rsidTr="00EC3FF9">
        <w:trPr>
          <w:trHeight w:val="5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F946" w14:textId="08D4D650" w:rsidR="00EC3FF9" w:rsidRDefault="00EC3FF9" w:rsidP="009272A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FDC7" w14:textId="77777777" w:rsidR="00EC3FF9" w:rsidRDefault="00EC3FF9" w:rsidP="009272A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EC3FF9" w:rsidRPr="00E4322F" w14:paraId="210684B6" w14:textId="77777777" w:rsidTr="00EC3FF9">
        <w:trPr>
          <w:trHeight w:val="5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AA23" w14:textId="682E7368" w:rsidR="00EC3FF9" w:rsidRDefault="00EC3FF9" w:rsidP="009272A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A0F4" w14:textId="1291693B" w:rsidR="00EC3FF9" w:rsidRDefault="00EC3FF9" w:rsidP="009272A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EC3FF9" w:rsidRPr="00E4322F" w14:paraId="25CB3CDE" w14:textId="77777777" w:rsidTr="00EC3FF9">
        <w:trPr>
          <w:trHeight w:val="5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CE9E" w14:textId="590E4D66" w:rsidR="00EC3FF9" w:rsidRDefault="00EC3FF9" w:rsidP="009272A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0C51" w14:textId="72B647A1" w:rsidR="00EC3FF9" w:rsidRDefault="00EC3FF9" w:rsidP="009272A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272A5" w:rsidRPr="00E4322F" w14:paraId="1AF76155" w14:textId="77777777" w:rsidTr="00EC3FF9">
        <w:tc>
          <w:tcPr>
            <w:tcW w:w="10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A6EDA3" w14:textId="3B332E23" w:rsidR="009272A5" w:rsidRDefault="009272A5" w:rsidP="00EC3FF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Question 2: In 250 words or less, tell us why the nominated volunteer should receive the </w:t>
            </w:r>
            <w:r w:rsidR="00EC3FF9">
              <w:rPr>
                <w:rFonts w:ascii="Arial" w:hAnsi="Arial" w:cs="Arial"/>
              </w:rPr>
              <w:t>Volunteer of the Year Award</w:t>
            </w:r>
            <w:r w:rsidR="00040A6B">
              <w:rPr>
                <w:rFonts w:ascii="Arial" w:hAnsi="Arial" w:cs="Arial"/>
              </w:rPr>
              <w:t>.</w:t>
            </w:r>
            <w:r w:rsidR="00EC3FF9">
              <w:rPr>
                <w:rFonts w:ascii="Arial" w:hAnsi="Arial" w:cs="Arial"/>
              </w:rPr>
              <w:t xml:space="preserve"> (i.e. how has this volunteer impacted your club/association? How h</w:t>
            </w:r>
            <w:r w:rsidR="00040A6B">
              <w:rPr>
                <w:rFonts w:ascii="Arial" w:hAnsi="Arial" w:cs="Arial"/>
              </w:rPr>
              <w:t>ave they demonstrated the</w:t>
            </w:r>
            <w:r w:rsidR="00EC3FF9">
              <w:rPr>
                <w:rFonts w:ascii="Arial" w:hAnsi="Arial" w:cs="Arial"/>
              </w:rPr>
              <w:t xml:space="preserve"> award criteria?)</w:t>
            </w:r>
          </w:p>
        </w:tc>
      </w:tr>
      <w:tr w:rsidR="00EC3FF9" w:rsidRPr="00E4322F" w14:paraId="17DC35C4" w14:textId="77777777" w:rsidTr="00E37F3A">
        <w:trPr>
          <w:trHeight w:val="9814"/>
        </w:trPr>
        <w:tc>
          <w:tcPr>
            <w:tcW w:w="10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1C1F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0F8F917B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11CCC25A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77489FAE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3822BDC3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27D6BCE1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7418D1D0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7735FCBD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6D2DD951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12F6DF9B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23ECF56F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549058AC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40A6A4E9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54116419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3A39EAAD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5AECAF49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450D6573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2DF9D621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6498724C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4765C44C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262866A9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76F72D12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0388F6EA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5F49103F" w14:textId="77777777" w:rsidR="00EC3FF9" w:rsidRDefault="00EC3FF9" w:rsidP="00EC3FF9">
            <w:pPr>
              <w:spacing w:before="60" w:after="60"/>
              <w:rPr>
                <w:rFonts w:ascii="Arial" w:hAnsi="Arial" w:cs="Arial"/>
              </w:rPr>
            </w:pPr>
          </w:p>
          <w:p w14:paraId="1A5DB457" w14:textId="77777777" w:rsidR="00F617FF" w:rsidRDefault="00F617FF" w:rsidP="00EC3FF9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0C1854C2" w14:textId="77777777" w:rsidR="009272A5" w:rsidRDefault="009272A5" w:rsidP="002D0A6F">
      <w:pPr>
        <w:widowControl w:val="0"/>
        <w:autoSpaceDE w:val="0"/>
        <w:autoSpaceDN w:val="0"/>
        <w:adjustRightInd w:val="0"/>
        <w:ind w:right="560"/>
        <w:rPr>
          <w:rFonts w:ascii="Arial" w:hAnsi="Arial" w:cs="Arial"/>
        </w:rPr>
      </w:pPr>
    </w:p>
    <w:p w14:paraId="2273B69F" w14:textId="77777777" w:rsidR="00E37F3A" w:rsidRPr="002E1017" w:rsidRDefault="00E37F3A" w:rsidP="00E37F3A">
      <w:pPr>
        <w:widowControl w:val="0"/>
        <w:autoSpaceDE w:val="0"/>
        <w:autoSpaceDN w:val="0"/>
        <w:adjustRightInd w:val="0"/>
        <w:ind w:left="-142"/>
        <w:rPr>
          <w:rFonts w:ascii="Arial" w:hAnsi="Arial" w:cs="Arial"/>
        </w:rPr>
      </w:pPr>
      <w:r w:rsidRPr="002E1017">
        <w:rPr>
          <w:rFonts w:ascii="Arial" w:hAnsi="Arial" w:cs="Arial"/>
          <w:b/>
          <w:bCs/>
        </w:rPr>
        <w:t>Nomination Form</w:t>
      </w:r>
      <w:r w:rsidRPr="00FE6096">
        <w:rPr>
          <w:rFonts w:ascii="Arial" w:hAnsi="Arial" w:cs="Arial"/>
          <w:b/>
        </w:rPr>
        <w:t> Submission</w:t>
      </w:r>
    </w:p>
    <w:p w14:paraId="4C31B63F" w14:textId="7E0E4B7C" w:rsidR="00E37F3A" w:rsidRDefault="00E37F3A" w:rsidP="00E37F3A">
      <w:pPr>
        <w:widowControl w:val="0"/>
        <w:autoSpaceDE w:val="0"/>
        <w:autoSpaceDN w:val="0"/>
        <w:adjustRightInd w:val="0"/>
        <w:ind w:left="-142"/>
        <w:rPr>
          <w:rFonts w:ascii="Arial" w:hAnsi="Arial" w:cs="Arial"/>
        </w:rPr>
      </w:pPr>
      <w:r w:rsidRPr="002E1017">
        <w:rPr>
          <w:rFonts w:ascii="Arial" w:hAnsi="Arial" w:cs="Arial"/>
        </w:rPr>
        <w:t xml:space="preserve">Please complete </w:t>
      </w:r>
      <w:r>
        <w:rPr>
          <w:rFonts w:ascii="Arial" w:hAnsi="Arial" w:cs="Arial"/>
        </w:rPr>
        <w:t>the</w:t>
      </w:r>
      <w:r w:rsidRPr="002E1017">
        <w:rPr>
          <w:rFonts w:ascii="Arial" w:hAnsi="Arial" w:cs="Arial"/>
        </w:rPr>
        <w:t xml:space="preserve"> nomination form</w:t>
      </w:r>
      <w:r>
        <w:rPr>
          <w:rFonts w:ascii="Arial" w:hAnsi="Arial" w:cs="Arial"/>
        </w:rPr>
        <w:t xml:space="preserve"> and submit it to </w:t>
      </w:r>
      <w:r w:rsidR="007D46D9">
        <w:rPr>
          <w:rFonts w:ascii="Arial" w:hAnsi="Arial" w:cs="Arial"/>
        </w:rPr>
        <w:t xml:space="preserve">Manningham Committee Secretary, </w:t>
      </w:r>
      <w:hyperlink r:id="rId9" w:history="1">
        <w:r w:rsidR="007D46D9" w:rsidRPr="00AD401F">
          <w:rPr>
            <w:rStyle w:val="Hyperlink"/>
            <w:rFonts w:ascii="Arial" w:hAnsi="Arial" w:cs="Arial"/>
          </w:rPr>
          <w:t>secretary@manninghamnetball.com.au</w:t>
        </w:r>
      </w:hyperlink>
      <w:r w:rsidR="007D46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by no later than </w:t>
      </w:r>
      <w:r w:rsidR="007D46D9">
        <w:rPr>
          <w:rFonts w:ascii="Arial" w:hAnsi="Arial" w:cs="Arial"/>
        </w:rPr>
        <w:t>S</w:t>
      </w:r>
      <w:r w:rsidR="006F515C">
        <w:rPr>
          <w:rFonts w:ascii="Arial" w:hAnsi="Arial" w:cs="Arial"/>
        </w:rPr>
        <w:t xml:space="preserve">unday </w:t>
      </w:r>
      <w:r w:rsidR="009A55AC">
        <w:rPr>
          <w:rFonts w:ascii="Arial" w:hAnsi="Arial" w:cs="Arial"/>
        </w:rPr>
        <w:t>4</w:t>
      </w:r>
      <w:r w:rsidR="009A55AC" w:rsidRPr="009A55AC">
        <w:rPr>
          <w:rFonts w:ascii="Arial" w:hAnsi="Arial" w:cs="Arial"/>
          <w:vertAlign w:val="superscript"/>
        </w:rPr>
        <w:t>th</w:t>
      </w:r>
      <w:r w:rsidR="009A55AC">
        <w:rPr>
          <w:rFonts w:ascii="Arial" w:hAnsi="Arial" w:cs="Arial"/>
        </w:rPr>
        <w:t xml:space="preserve"> </w:t>
      </w:r>
      <w:r w:rsidR="006F515C">
        <w:rPr>
          <w:rFonts w:ascii="Arial" w:hAnsi="Arial" w:cs="Arial"/>
        </w:rPr>
        <w:t>October</w:t>
      </w:r>
      <w:r w:rsidR="003323FD">
        <w:rPr>
          <w:rFonts w:ascii="Arial" w:hAnsi="Arial" w:cs="Arial"/>
        </w:rPr>
        <w:t xml:space="preserve"> 202</w:t>
      </w:r>
      <w:r w:rsidR="009A55AC">
        <w:rPr>
          <w:rFonts w:ascii="Arial" w:hAnsi="Arial" w:cs="Arial"/>
        </w:rPr>
        <w:t>6</w:t>
      </w:r>
      <w:r w:rsidR="003323FD">
        <w:rPr>
          <w:rFonts w:ascii="Arial" w:hAnsi="Arial" w:cs="Arial"/>
        </w:rPr>
        <w:t>.</w:t>
      </w:r>
    </w:p>
    <w:p w14:paraId="2A29697A" w14:textId="77777777" w:rsidR="00E37F3A" w:rsidRDefault="00E37F3A" w:rsidP="00E37F3A">
      <w:pPr>
        <w:widowControl w:val="0"/>
        <w:autoSpaceDE w:val="0"/>
        <w:autoSpaceDN w:val="0"/>
        <w:adjustRightInd w:val="0"/>
        <w:ind w:left="-142"/>
        <w:rPr>
          <w:rFonts w:ascii="Arial" w:hAnsi="Arial" w:cs="Arial"/>
        </w:rPr>
      </w:pPr>
    </w:p>
    <w:sectPr w:rsidR="00E37F3A" w:rsidSect="006B3236">
      <w:pgSz w:w="11900" w:h="16840"/>
      <w:pgMar w:top="1021" w:right="1021" w:bottom="1021" w:left="102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A62168"/>
    <w:multiLevelType w:val="hybridMultilevel"/>
    <w:tmpl w:val="B72A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F2823"/>
    <w:multiLevelType w:val="hybridMultilevel"/>
    <w:tmpl w:val="ECF0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E10B9"/>
    <w:multiLevelType w:val="hybridMultilevel"/>
    <w:tmpl w:val="54386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53F0F"/>
    <w:multiLevelType w:val="hybridMultilevel"/>
    <w:tmpl w:val="D01E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61420">
    <w:abstractNumId w:val="0"/>
  </w:num>
  <w:num w:numId="2" w16cid:durableId="361978905">
    <w:abstractNumId w:val="1"/>
  </w:num>
  <w:num w:numId="3" w16cid:durableId="1454057080">
    <w:abstractNumId w:val="2"/>
  </w:num>
  <w:num w:numId="4" w16cid:durableId="664673918">
    <w:abstractNumId w:val="3"/>
  </w:num>
  <w:num w:numId="5" w16cid:durableId="1585217000">
    <w:abstractNumId w:val="4"/>
  </w:num>
  <w:num w:numId="6" w16cid:durableId="798491529">
    <w:abstractNumId w:val="6"/>
  </w:num>
  <w:num w:numId="7" w16cid:durableId="1045834936">
    <w:abstractNumId w:val="7"/>
  </w:num>
  <w:num w:numId="8" w16cid:durableId="3938225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F5"/>
    <w:rsid w:val="00006CE8"/>
    <w:rsid w:val="00030C12"/>
    <w:rsid w:val="00040A6B"/>
    <w:rsid w:val="00055249"/>
    <w:rsid w:val="000638AA"/>
    <w:rsid w:val="000814E0"/>
    <w:rsid w:val="000E4625"/>
    <w:rsid w:val="00112F1A"/>
    <w:rsid w:val="00147EE0"/>
    <w:rsid w:val="00150897"/>
    <w:rsid w:val="00161BCA"/>
    <w:rsid w:val="00163708"/>
    <w:rsid w:val="00217104"/>
    <w:rsid w:val="0029185B"/>
    <w:rsid w:val="002A320C"/>
    <w:rsid w:val="002B12F5"/>
    <w:rsid w:val="002B4D7F"/>
    <w:rsid w:val="002B6C78"/>
    <w:rsid w:val="002D0A6F"/>
    <w:rsid w:val="002F1664"/>
    <w:rsid w:val="003323FD"/>
    <w:rsid w:val="003405A7"/>
    <w:rsid w:val="00345FEB"/>
    <w:rsid w:val="003D7430"/>
    <w:rsid w:val="003F7EAA"/>
    <w:rsid w:val="004105E3"/>
    <w:rsid w:val="004265DA"/>
    <w:rsid w:val="00460615"/>
    <w:rsid w:val="004659D9"/>
    <w:rsid w:val="00473EF3"/>
    <w:rsid w:val="00492A27"/>
    <w:rsid w:val="0049643F"/>
    <w:rsid w:val="004A2931"/>
    <w:rsid w:val="004C73BA"/>
    <w:rsid w:val="004F5AE3"/>
    <w:rsid w:val="005060F5"/>
    <w:rsid w:val="00594446"/>
    <w:rsid w:val="005F4A86"/>
    <w:rsid w:val="005F7294"/>
    <w:rsid w:val="00621B3A"/>
    <w:rsid w:val="00670ACD"/>
    <w:rsid w:val="00696255"/>
    <w:rsid w:val="006B3236"/>
    <w:rsid w:val="006C1B94"/>
    <w:rsid w:val="006E09EE"/>
    <w:rsid w:val="006E2F7E"/>
    <w:rsid w:val="006F515C"/>
    <w:rsid w:val="007439DB"/>
    <w:rsid w:val="007650D6"/>
    <w:rsid w:val="00781C1B"/>
    <w:rsid w:val="007C5B70"/>
    <w:rsid w:val="007D46D9"/>
    <w:rsid w:val="00894A24"/>
    <w:rsid w:val="008F6A30"/>
    <w:rsid w:val="00900CB0"/>
    <w:rsid w:val="00900D41"/>
    <w:rsid w:val="009012FE"/>
    <w:rsid w:val="009272A5"/>
    <w:rsid w:val="00933501"/>
    <w:rsid w:val="009733B7"/>
    <w:rsid w:val="009A55AC"/>
    <w:rsid w:val="009B6F4F"/>
    <w:rsid w:val="00A35536"/>
    <w:rsid w:val="00A43FF6"/>
    <w:rsid w:val="00A709A0"/>
    <w:rsid w:val="00B77B0F"/>
    <w:rsid w:val="00BD3698"/>
    <w:rsid w:val="00BE5406"/>
    <w:rsid w:val="00BF38C9"/>
    <w:rsid w:val="00C8568E"/>
    <w:rsid w:val="00D3181B"/>
    <w:rsid w:val="00D5564A"/>
    <w:rsid w:val="00E37F3A"/>
    <w:rsid w:val="00E7127D"/>
    <w:rsid w:val="00E94D05"/>
    <w:rsid w:val="00EA206E"/>
    <w:rsid w:val="00EC3FF9"/>
    <w:rsid w:val="00F35ACC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EA57D0"/>
  <w14:defaultImageDpi w14:val="300"/>
  <w15:docId w15:val="{7AF97601-A1EE-4929-A0D9-25A1B7C0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0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7430"/>
    <w:pPr>
      <w:ind w:left="720"/>
      <w:contextualSpacing/>
    </w:pPr>
  </w:style>
  <w:style w:type="table" w:styleId="TableGrid">
    <w:name w:val="Table Grid"/>
    <w:basedOn w:val="TableNormal"/>
    <w:uiPriority w:val="59"/>
    <w:rsid w:val="00030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64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43F"/>
    <w:rPr>
      <w:rFonts w:ascii="Lucida Grande" w:hAnsi="Lucida Grande" w:cs="Lucida Grande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9272A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272A5"/>
  </w:style>
  <w:style w:type="character" w:styleId="Hyperlink">
    <w:name w:val="Hyperlink"/>
    <w:basedOn w:val="DefaultParagraphFont"/>
    <w:uiPriority w:val="99"/>
    <w:unhideWhenUsed/>
    <w:rsid w:val="001508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5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ecretary@manninghamnetball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1102db-438b-4ee0-9430-9ff0b7e6027f">
      <Terms xmlns="http://schemas.microsoft.com/office/infopath/2007/PartnerControls"/>
    </lcf76f155ced4ddcb4097134ff3c332f>
    <TaxCatchAll xmlns="d790eb2c-8095-4045-882f-cecd7c55f8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8AEB3EA717644BA398AFFFAE822F3A" ma:contentTypeVersion="13" ma:contentTypeDescription="Create a new document." ma:contentTypeScope="" ma:versionID="9a05388142fda5a3a845ccb6bae26ca4">
  <xsd:schema xmlns:xsd="http://www.w3.org/2001/XMLSchema" xmlns:xs="http://www.w3.org/2001/XMLSchema" xmlns:p="http://schemas.microsoft.com/office/2006/metadata/properties" xmlns:ns2="4e1102db-438b-4ee0-9430-9ff0b7e6027f" xmlns:ns3="d790eb2c-8095-4045-882f-cecd7c55f8da" targetNamespace="http://schemas.microsoft.com/office/2006/metadata/properties" ma:root="true" ma:fieldsID="1cb08d18509bb9ff8ee7b0e17b0c370c" ns2:_="" ns3:_="">
    <xsd:import namespace="4e1102db-438b-4ee0-9430-9ff0b7e6027f"/>
    <xsd:import namespace="d790eb2c-8095-4045-882f-cecd7c55f8d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102db-438b-4ee0-9430-9ff0b7e6027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d66593e-144b-40ae-8856-9d0cf90c2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0eb2c-8095-4045-882f-cecd7c55f8d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11bc0e9-1bc8-489e-b0d5-48f922b645c9}" ma:internalName="TaxCatchAll" ma:showField="CatchAllData" ma:web="d790eb2c-8095-4045-882f-cecd7c55f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736DBA-E5F3-4497-9CB5-C4DBE46C01D5}">
  <ds:schemaRefs>
    <ds:schemaRef ds:uri="http://schemas.microsoft.com/office/2006/metadata/properties"/>
    <ds:schemaRef ds:uri="http://schemas.microsoft.com/office/infopath/2007/PartnerControls"/>
    <ds:schemaRef ds:uri="4e1102db-438b-4ee0-9430-9ff0b7e6027f"/>
    <ds:schemaRef ds:uri="d790eb2c-8095-4045-882f-cecd7c55f8da"/>
  </ds:schemaRefs>
</ds:datastoreItem>
</file>

<file path=customXml/itemProps2.xml><?xml version="1.0" encoding="utf-8"?>
<ds:datastoreItem xmlns:ds="http://schemas.openxmlformats.org/officeDocument/2006/customXml" ds:itemID="{2A19287E-DC3C-43CC-BD0E-7DC311DB66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F85D60-BF63-42A0-9642-B3501A41C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1102db-438b-4ee0-9430-9ff0b7e6027f"/>
    <ds:schemaRef ds:uri="d790eb2c-8095-4045-882f-cecd7c55f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479</Words>
  <Characters>2736</Characters>
  <Application>Microsoft Office Word</Application>
  <DocSecurity>0</DocSecurity>
  <Lines>22</Lines>
  <Paragraphs>6</Paragraphs>
  <ScaleCrop>false</ScaleCrop>
  <Company>Lardner Consulting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 Lardner</dc:creator>
  <cp:keywords/>
  <dc:description/>
  <cp:lastModifiedBy>Katrina Miller</cp:lastModifiedBy>
  <cp:revision>11</cp:revision>
  <dcterms:created xsi:type="dcterms:W3CDTF">2026-09-11T23:43:00Z</dcterms:created>
  <dcterms:modified xsi:type="dcterms:W3CDTF">2026-09-12T00:42:00Z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0x0101003E8AEB3EA717644BA398AFFFAE822F3A</vt:lpwstr>
  </property>
  <property fmtid="{D5CDD505-2E9C-101B-9397-08002B2CF9AE}" pid="3" name="MediaServiceImageTags">
    <vt:lpwstr/>
  </property>
</Properties>
</file>